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D" w:rsidRDefault="005E065D">
      <w:pPr>
        <w:spacing w:line="360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AL SIGNOR  SINDACO</w:t>
      </w:r>
    </w:p>
    <w:p w:rsidR="005E065D" w:rsidRDefault="005E065D" w:rsidP="00BD6614">
      <w:pPr>
        <w:spacing w:line="360" w:lineRule="auto"/>
        <w:jc w:val="center"/>
      </w:pPr>
      <w:r>
        <w:rPr>
          <w:sz w:val="28"/>
        </w:rPr>
        <w:t xml:space="preserve">                                                                                               </w:t>
      </w:r>
      <w:proofErr w:type="spellStart"/>
      <w:r>
        <w:rPr>
          <w:sz w:val="28"/>
          <w:u w:val="single"/>
        </w:rPr>
        <w:t>DI</w:t>
      </w:r>
      <w:proofErr w:type="spellEnd"/>
      <w:r>
        <w:rPr>
          <w:sz w:val="28"/>
          <w:u w:val="single"/>
        </w:rPr>
        <w:t xml:space="preserve">  VALDERICE</w:t>
      </w:r>
    </w:p>
    <w:p w:rsidR="005E065D" w:rsidRDefault="005E065D">
      <w:pPr>
        <w:spacing w:line="360" w:lineRule="auto"/>
        <w:jc w:val="center"/>
        <w:rPr>
          <w:sz w:val="28"/>
        </w:rPr>
      </w:pPr>
    </w:p>
    <w:p w:rsidR="005E065D" w:rsidRPr="006E396A" w:rsidRDefault="005E065D" w:rsidP="006E396A">
      <w:pPr>
        <w:ind w:left="1418" w:right="-143" w:hanging="1418"/>
        <w:jc w:val="both"/>
        <w:rPr>
          <w:sz w:val="24"/>
          <w:szCs w:val="24"/>
        </w:rPr>
      </w:pPr>
      <w:r w:rsidRPr="00CE1915">
        <w:rPr>
          <w:b/>
          <w:sz w:val="24"/>
          <w:szCs w:val="24"/>
        </w:rPr>
        <w:t>OGGETTO</w:t>
      </w:r>
      <w:r w:rsidRPr="00CE1915">
        <w:rPr>
          <w:sz w:val="24"/>
          <w:szCs w:val="24"/>
        </w:rPr>
        <w:t>: R</w:t>
      </w:r>
      <w:r w:rsidR="006E396A">
        <w:rPr>
          <w:sz w:val="24"/>
          <w:szCs w:val="24"/>
        </w:rPr>
        <w:t>ichiesta tessera</w:t>
      </w:r>
      <w:r w:rsidRPr="00CE1915">
        <w:rPr>
          <w:sz w:val="24"/>
          <w:szCs w:val="24"/>
        </w:rPr>
        <w:t xml:space="preserve"> di libera circolazione</w:t>
      </w:r>
      <w:r w:rsidR="006E396A">
        <w:rPr>
          <w:sz w:val="24"/>
          <w:szCs w:val="24"/>
        </w:rPr>
        <w:t xml:space="preserve"> per anziani sui mezzi di linea</w:t>
      </w:r>
      <w:r w:rsidRPr="00CE1915">
        <w:rPr>
          <w:sz w:val="24"/>
          <w:szCs w:val="24"/>
        </w:rPr>
        <w:t xml:space="preserve"> </w:t>
      </w:r>
      <w:proofErr w:type="spellStart"/>
      <w:r w:rsidRPr="00CE1915">
        <w:rPr>
          <w:sz w:val="24"/>
          <w:szCs w:val="24"/>
        </w:rPr>
        <w:t>A.S.T.</w:t>
      </w:r>
      <w:proofErr w:type="spellEnd"/>
      <w:r w:rsidRPr="00CE1915">
        <w:rPr>
          <w:sz w:val="24"/>
          <w:szCs w:val="24"/>
        </w:rPr>
        <w:t>,</w:t>
      </w:r>
      <w:r w:rsidR="006E396A">
        <w:rPr>
          <w:sz w:val="24"/>
          <w:szCs w:val="24"/>
        </w:rPr>
        <w:t xml:space="preserve"> </w:t>
      </w:r>
      <w:r w:rsidR="006E396A" w:rsidRPr="00A95949">
        <w:rPr>
          <w:b/>
          <w:sz w:val="24"/>
          <w:szCs w:val="24"/>
        </w:rPr>
        <w:t>p</w:t>
      </w:r>
      <w:r w:rsidRPr="00A95949">
        <w:rPr>
          <w:b/>
          <w:sz w:val="24"/>
          <w:szCs w:val="24"/>
        </w:rPr>
        <w:t>e</w:t>
      </w:r>
      <w:r w:rsidRPr="006E396A">
        <w:rPr>
          <w:b/>
          <w:sz w:val="24"/>
          <w:szCs w:val="24"/>
        </w:rPr>
        <w:t>r l'anno</w:t>
      </w:r>
      <w:r w:rsidR="006E396A">
        <w:rPr>
          <w:sz w:val="24"/>
          <w:szCs w:val="24"/>
        </w:rPr>
        <w:t xml:space="preserve"> </w:t>
      </w:r>
      <w:r w:rsidRPr="006E396A">
        <w:rPr>
          <w:b/>
          <w:sz w:val="24"/>
          <w:szCs w:val="24"/>
        </w:rPr>
        <w:t>202</w:t>
      </w:r>
      <w:r w:rsidR="00056426" w:rsidRPr="006E396A">
        <w:rPr>
          <w:b/>
          <w:sz w:val="24"/>
          <w:szCs w:val="24"/>
        </w:rPr>
        <w:t>7</w:t>
      </w:r>
      <w:r w:rsidR="006E396A">
        <w:rPr>
          <w:b/>
          <w:sz w:val="24"/>
          <w:szCs w:val="24"/>
        </w:rPr>
        <w:t xml:space="preserve"> </w:t>
      </w:r>
      <w:r w:rsidR="006E396A">
        <w:rPr>
          <w:sz w:val="24"/>
          <w:szCs w:val="24"/>
        </w:rPr>
        <w:t xml:space="preserve">( </w:t>
      </w:r>
      <w:proofErr w:type="spellStart"/>
      <w:r w:rsidRPr="00CE1915">
        <w:rPr>
          <w:sz w:val="24"/>
          <w:szCs w:val="24"/>
        </w:rPr>
        <w:t>L.L.R.R.</w:t>
      </w:r>
      <w:proofErr w:type="spellEnd"/>
      <w:r w:rsidRPr="00CE1915">
        <w:rPr>
          <w:sz w:val="24"/>
          <w:szCs w:val="24"/>
        </w:rPr>
        <w:t xml:space="preserve">  </w:t>
      </w:r>
      <w:proofErr w:type="spellStart"/>
      <w:r w:rsidRPr="00CE1915">
        <w:rPr>
          <w:sz w:val="24"/>
          <w:szCs w:val="24"/>
        </w:rPr>
        <w:t>N°</w:t>
      </w:r>
      <w:proofErr w:type="spellEnd"/>
      <w:r w:rsidRPr="00CE1915">
        <w:rPr>
          <w:sz w:val="24"/>
          <w:szCs w:val="24"/>
        </w:rPr>
        <w:t xml:space="preserve"> 87/81 </w:t>
      </w:r>
      <w:r w:rsidRPr="006E396A">
        <w:rPr>
          <w:sz w:val="24"/>
          <w:szCs w:val="24"/>
        </w:rPr>
        <w:t xml:space="preserve">e </w:t>
      </w:r>
      <w:r w:rsidR="006E396A" w:rsidRPr="006E396A">
        <w:rPr>
          <w:sz w:val="24"/>
          <w:szCs w:val="24"/>
        </w:rPr>
        <w:t xml:space="preserve">n. </w:t>
      </w:r>
      <w:r w:rsidRPr="006E396A">
        <w:rPr>
          <w:sz w:val="24"/>
          <w:szCs w:val="24"/>
        </w:rPr>
        <w:t>14/86</w:t>
      </w:r>
      <w:r w:rsidR="006E396A">
        <w:rPr>
          <w:sz w:val="24"/>
          <w:szCs w:val="24"/>
        </w:rPr>
        <w:t>)</w:t>
      </w:r>
      <w:r w:rsidRPr="006E396A">
        <w:rPr>
          <w:sz w:val="24"/>
          <w:szCs w:val="24"/>
        </w:rPr>
        <w:t xml:space="preserve"> </w:t>
      </w:r>
      <w:r>
        <w:rPr>
          <w:sz w:val="28"/>
        </w:rPr>
        <w:t xml:space="preserve">                      </w:t>
      </w:r>
    </w:p>
    <w:p w:rsidR="005E065D" w:rsidRDefault="005E065D">
      <w:pPr>
        <w:jc w:val="both"/>
        <w:rPr>
          <w:sz w:val="28"/>
        </w:rPr>
      </w:pPr>
    </w:p>
    <w:p w:rsidR="005E065D" w:rsidRPr="00CE1915" w:rsidRDefault="005E065D">
      <w:pPr>
        <w:spacing w:line="360" w:lineRule="auto"/>
        <w:jc w:val="both"/>
        <w:rPr>
          <w:sz w:val="24"/>
          <w:szCs w:val="24"/>
        </w:rPr>
      </w:pPr>
      <w:r w:rsidRPr="00CE1915">
        <w:rPr>
          <w:sz w:val="24"/>
          <w:szCs w:val="24"/>
        </w:rPr>
        <w:t xml:space="preserve">Il/la </w:t>
      </w:r>
      <w:proofErr w:type="spellStart"/>
      <w:r w:rsidRPr="00CE1915">
        <w:rPr>
          <w:sz w:val="24"/>
          <w:szCs w:val="24"/>
        </w:rPr>
        <w:t>sottoscritt</w:t>
      </w:r>
      <w:proofErr w:type="spellEnd"/>
      <w:r w:rsidRPr="00CE1915">
        <w:rPr>
          <w:sz w:val="24"/>
          <w:szCs w:val="24"/>
        </w:rPr>
        <w:t xml:space="preserve">   ___________________________________________________</w:t>
      </w:r>
      <w:r w:rsidR="006E396A">
        <w:rPr>
          <w:sz w:val="24"/>
          <w:szCs w:val="24"/>
        </w:rPr>
        <w:t>____________</w:t>
      </w:r>
      <w:r w:rsidRPr="00CE1915">
        <w:rPr>
          <w:sz w:val="24"/>
          <w:szCs w:val="24"/>
        </w:rPr>
        <w:t>___</w:t>
      </w:r>
    </w:p>
    <w:p w:rsidR="005E065D" w:rsidRPr="00CE1915" w:rsidRDefault="005E065D">
      <w:pPr>
        <w:spacing w:line="360" w:lineRule="auto"/>
        <w:jc w:val="both"/>
        <w:rPr>
          <w:sz w:val="24"/>
          <w:szCs w:val="24"/>
        </w:rPr>
      </w:pPr>
      <w:proofErr w:type="spellStart"/>
      <w:r w:rsidRPr="00CE1915">
        <w:rPr>
          <w:sz w:val="24"/>
          <w:szCs w:val="24"/>
        </w:rPr>
        <w:t>nat</w:t>
      </w:r>
      <w:proofErr w:type="spellEnd"/>
      <w:r w:rsidRPr="00CE1915">
        <w:rPr>
          <w:sz w:val="24"/>
          <w:szCs w:val="24"/>
        </w:rPr>
        <w:t xml:space="preserve"> __  a ______________________</w:t>
      </w:r>
      <w:r w:rsidR="006E396A">
        <w:rPr>
          <w:sz w:val="24"/>
          <w:szCs w:val="24"/>
        </w:rPr>
        <w:t>____</w:t>
      </w:r>
      <w:r w:rsidRPr="00CE1915">
        <w:rPr>
          <w:sz w:val="24"/>
          <w:szCs w:val="24"/>
        </w:rPr>
        <w:t>___ prov. di ________ il ______________</w:t>
      </w:r>
      <w:r w:rsidR="006E396A">
        <w:rPr>
          <w:sz w:val="24"/>
          <w:szCs w:val="24"/>
        </w:rPr>
        <w:t>________</w:t>
      </w:r>
      <w:r w:rsidRPr="00CE1915">
        <w:rPr>
          <w:sz w:val="24"/>
          <w:szCs w:val="24"/>
        </w:rPr>
        <w:t xml:space="preserve">___ </w:t>
      </w:r>
    </w:p>
    <w:p w:rsidR="005E065D" w:rsidRPr="00CE1915" w:rsidRDefault="005E065D">
      <w:pPr>
        <w:spacing w:line="360" w:lineRule="auto"/>
        <w:jc w:val="both"/>
        <w:rPr>
          <w:sz w:val="24"/>
          <w:szCs w:val="24"/>
        </w:rPr>
      </w:pPr>
      <w:r w:rsidRPr="00CE1915">
        <w:rPr>
          <w:sz w:val="24"/>
          <w:szCs w:val="24"/>
        </w:rPr>
        <w:t xml:space="preserve">e residente a </w:t>
      </w:r>
      <w:proofErr w:type="spellStart"/>
      <w:r w:rsidRPr="00CE1915">
        <w:rPr>
          <w:sz w:val="24"/>
          <w:szCs w:val="24"/>
        </w:rPr>
        <w:t>Valderice</w:t>
      </w:r>
      <w:proofErr w:type="spellEnd"/>
      <w:r w:rsidRPr="00CE1915">
        <w:rPr>
          <w:sz w:val="24"/>
          <w:szCs w:val="24"/>
        </w:rPr>
        <w:t xml:space="preserve"> in Via ____________________________ tel.___________</w:t>
      </w:r>
      <w:r w:rsidR="006E396A">
        <w:rPr>
          <w:sz w:val="24"/>
          <w:szCs w:val="24"/>
        </w:rPr>
        <w:t>___________</w:t>
      </w:r>
      <w:r w:rsidRPr="00CE1915">
        <w:rPr>
          <w:sz w:val="24"/>
          <w:szCs w:val="24"/>
        </w:rPr>
        <w:t>__</w:t>
      </w:r>
    </w:p>
    <w:p w:rsidR="005E065D" w:rsidRPr="00CE1915" w:rsidRDefault="005E065D">
      <w:pPr>
        <w:spacing w:line="360" w:lineRule="auto"/>
        <w:jc w:val="both"/>
        <w:rPr>
          <w:b/>
          <w:bCs/>
          <w:sz w:val="24"/>
          <w:szCs w:val="24"/>
        </w:rPr>
      </w:pPr>
      <w:r w:rsidRPr="00CE1915">
        <w:rPr>
          <w:sz w:val="24"/>
          <w:szCs w:val="24"/>
        </w:rPr>
        <w:t xml:space="preserve">C.F. _______________________________ trovandosi nelle condizioni previste dalla </w:t>
      </w:r>
      <w:proofErr w:type="spellStart"/>
      <w:r w:rsidRPr="00CE1915">
        <w:rPr>
          <w:sz w:val="24"/>
          <w:szCs w:val="24"/>
        </w:rPr>
        <w:t>LL.RR</w:t>
      </w:r>
      <w:proofErr w:type="spellEnd"/>
      <w:r w:rsidRPr="00CE1915">
        <w:rPr>
          <w:sz w:val="24"/>
          <w:szCs w:val="24"/>
        </w:rPr>
        <w:t xml:space="preserve">.  N. 87/81  e </w:t>
      </w:r>
      <w:proofErr w:type="spellStart"/>
      <w:r w:rsidRPr="00CE1915">
        <w:rPr>
          <w:sz w:val="24"/>
          <w:szCs w:val="24"/>
        </w:rPr>
        <w:t>n°</w:t>
      </w:r>
      <w:proofErr w:type="spellEnd"/>
      <w:r w:rsidRPr="00CE1915">
        <w:rPr>
          <w:sz w:val="24"/>
          <w:szCs w:val="24"/>
        </w:rPr>
        <w:t xml:space="preserve"> 14/86.</w:t>
      </w:r>
    </w:p>
    <w:p w:rsidR="005E065D" w:rsidRPr="00CE1915" w:rsidRDefault="005E065D">
      <w:pPr>
        <w:pStyle w:val="Titolo1"/>
        <w:rPr>
          <w:sz w:val="24"/>
          <w:szCs w:val="24"/>
        </w:rPr>
      </w:pPr>
      <w:r w:rsidRPr="00CE1915">
        <w:rPr>
          <w:b/>
          <w:bCs/>
          <w:sz w:val="24"/>
          <w:szCs w:val="24"/>
        </w:rPr>
        <w:t>C H I E D E</w:t>
      </w:r>
    </w:p>
    <w:p w:rsidR="005E065D" w:rsidRDefault="005E065D">
      <w:pPr>
        <w:spacing w:line="360" w:lineRule="auto"/>
        <w:jc w:val="center"/>
        <w:rPr>
          <w:sz w:val="28"/>
        </w:rPr>
      </w:pPr>
    </w:p>
    <w:p w:rsidR="005E065D" w:rsidRPr="00CE1915" w:rsidRDefault="005E065D">
      <w:pPr>
        <w:spacing w:line="360" w:lineRule="auto"/>
        <w:jc w:val="both"/>
        <w:rPr>
          <w:sz w:val="24"/>
          <w:szCs w:val="24"/>
        </w:rPr>
      </w:pPr>
      <w:r w:rsidRPr="00CE1915">
        <w:rPr>
          <w:sz w:val="24"/>
          <w:szCs w:val="24"/>
        </w:rPr>
        <w:t xml:space="preserve">di poter fruire gratuitamente del servizio di trasporto </w:t>
      </w:r>
      <w:proofErr w:type="spellStart"/>
      <w:r w:rsidRPr="00CE1915">
        <w:rPr>
          <w:sz w:val="24"/>
          <w:szCs w:val="24"/>
        </w:rPr>
        <w:t>A.S.T.</w:t>
      </w:r>
      <w:proofErr w:type="spellEnd"/>
      <w:r w:rsidRPr="00CE1915">
        <w:rPr>
          <w:sz w:val="24"/>
          <w:szCs w:val="24"/>
        </w:rPr>
        <w:t xml:space="preserve"> per l'anno 202</w:t>
      </w:r>
      <w:r w:rsidR="00056426" w:rsidRPr="00CE1915">
        <w:rPr>
          <w:sz w:val="24"/>
          <w:szCs w:val="24"/>
        </w:rPr>
        <w:t>7</w:t>
      </w:r>
      <w:r w:rsidRPr="00CE1915">
        <w:rPr>
          <w:sz w:val="24"/>
          <w:szCs w:val="24"/>
        </w:rPr>
        <w:t>.</w:t>
      </w:r>
    </w:p>
    <w:p w:rsidR="00CE1915" w:rsidRDefault="005E065D">
      <w:pPr>
        <w:spacing w:line="360" w:lineRule="auto"/>
        <w:jc w:val="both"/>
        <w:rPr>
          <w:sz w:val="24"/>
          <w:szCs w:val="24"/>
        </w:rPr>
      </w:pPr>
      <w:r w:rsidRPr="00CE1915">
        <w:rPr>
          <w:sz w:val="24"/>
          <w:szCs w:val="24"/>
        </w:rPr>
        <w:t>A tal fine:</w:t>
      </w:r>
    </w:p>
    <w:p w:rsidR="005E065D" w:rsidRPr="00CE1915" w:rsidRDefault="005E065D">
      <w:pPr>
        <w:spacing w:line="360" w:lineRule="auto"/>
        <w:jc w:val="both"/>
        <w:rPr>
          <w:sz w:val="24"/>
          <w:szCs w:val="24"/>
        </w:rPr>
      </w:pPr>
      <w:r w:rsidRPr="00CE1915">
        <w:rPr>
          <w:sz w:val="24"/>
          <w:szCs w:val="24"/>
        </w:rPr>
        <w:t xml:space="preserve"> consapevole delle responsabilità penali cui può andare incontro in caso di dichiarazioni mendaci, ai sensi dell'art. 76 del D.P.R. 445 del 28.12.2000 </w:t>
      </w:r>
    </w:p>
    <w:p w:rsidR="005E065D" w:rsidRPr="00CE1915" w:rsidRDefault="005E065D">
      <w:pPr>
        <w:pStyle w:val="Titolo1"/>
        <w:spacing w:line="360" w:lineRule="auto"/>
        <w:rPr>
          <w:sz w:val="24"/>
          <w:szCs w:val="24"/>
        </w:rPr>
      </w:pPr>
      <w:r w:rsidRPr="00CE1915">
        <w:rPr>
          <w:b/>
          <w:bCs/>
          <w:sz w:val="24"/>
          <w:szCs w:val="24"/>
        </w:rPr>
        <w:t xml:space="preserve">  D I C H I A R A</w:t>
      </w:r>
    </w:p>
    <w:p w:rsidR="005E065D" w:rsidRDefault="005E065D">
      <w:pPr>
        <w:spacing w:line="360" w:lineRule="auto"/>
        <w:ind w:left="432" w:hanging="432"/>
      </w:pPr>
    </w:p>
    <w:p w:rsidR="00BD6614" w:rsidRPr="00CE1915" w:rsidRDefault="00BD6614" w:rsidP="00CE1915">
      <w:pPr>
        <w:numPr>
          <w:ilvl w:val="0"/>
          <w:numId w:val="7"/>
        </w:numPr>
        <w:spacing w:line="360" w:lineRule="auto"/>
        <w:rPr>
          <w:bCs/>
          <w:sz w:val="24"/>
          <w:szCs w:val="24"/>
        </w:rPr>
      </w:pPr>
      <w:r w:rsidRPr="00CE1915">
        <w:rPr>
          <w:bCs/>
          <w:sz w:val="24"/>
          <w:szCs w:val="24"/>
        </w:rPr>
        <w:t xml:space="preserve">Di essere residente nel Comune di </w:t>
      </w:r>
      <w:proofErr w:type="spellStart"/>
      <w:r w:rsidRPr="00CE1915">
        <w:rPr>
          <w:bCs/>
          <w:sz w:val="24"/>
          <w:szCs w:val="24"/>
        </w:rPr>
        <w:t>Valderice</w:t>
      </w:r>
      <w:proofErr w:type="spellEnd"/>
      <w:r w:rsidRPr="00CE1915">
        <w:rPr>
          <w:bCs/>
          <w:sz w:val="24"/>
          <w:szCs w:val="24"/>
        </w:rPr>
        <w:t>;</w:t>
      </w:r>
    </w:p>
    <w:p w:rsidR="00BD6614" w:rsidRPr="00CE1915" w:rsidRDefault="00BD6614" w:rsidP="00CE1915">
      <w:pPr>
        <w:numPr>
          <w:ilvl w:val="0"/>
          <w:numId w:val="7"/>
        </w:numPr>
        <w:spacing w:line="360" w:lineRule="auto"/>
        <w:rPr>
          <w:bCs/>
          <w:sz w:val="24"/>
          <w:szCs w:val="24"/>
        </w:rPr>
      </w:pPr>
      <w:r w:rsidRPr="00CE1915">
        <w:rPr>
          <w:bCs/>
          <w:sz w:val="24"/>
          <w:szCs w:val="24"/>
        </w:rPr>
        <w:t xml:space="preserve">Di avere </w:t>
      </w:r>
      <w:r w:rsidR="0054527D">
        <w:rPr>
          <w:bCs/>
          <w:sz w:val="24"/>
          <w:szCs w:val="24"/>
        </w:rPr>
        <w:t>un’</w:t>
      </w:r>
      <w:r w:rsidRPr="00CE1915">
        <w:rPr>
          <w:bCs/>
          <w:sz w:val="24"/>
          <w:szCs w:val="24"/>
        </w:rPr>
        <w:t>età no</w:t>
      </w:r>
      <w:r w:rsidR="0054527D">
        <w:rPr>
          <w:bCs/>
          <w:sz w:val="24"/>
          <w:szCs w:val="24"/>
        </w:rPr>
        <w:t>n</w:t>
      </w:r>
      <w:r w:rsidRPr="00CE1915">
        <w:rPr>
          <w:bCs/>
          <w:sz w:val="24"/>
          <w:szCs w:val="24"/>
        </w:rPr>
        <w:t xml:space="preserve"> inferiore a 55 anni per le donne e 60 anni per gli uomini;</w:t>
      </w:r>
    </w:p>
    <w:p w:rsidR="005E065D" w:rsidRPr="00CE1915" w:rsidRDefault="005E065D" w:rsidP="00CE191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CE1915">
        <w:rPr>
          <w:sz w:val="24"/>
          <w:szCs w:val="24"/>
        </w:rPr>
        <w:t xml:space="preserve">Che il proprio nucleo familiare </w:t>
      </w:r>
      <w:r w:rsidR="00BD6614" w:rsidRPr="00CE1915">
        <w:rPr>
          <w:sz w:val="24"/>
          <w:szCs w:val="24"/>
        </w:rPr>
        <w:t>nella totalit</w:t>
      </w:r>
      <w:r w:rsidR="00CE1915" w:rsidRPr="00CE1915">
        <w:rPr>
          <w:sz w:val="24"/>
          <w:szCs w:val="24"/>
        </w:rPr>
        <w:t>à</w:t>
      </w:r>
      <w:r w:rsidR="00BD6614" w:rsidRPr="00CE1915">
        <w:rPr>
          <w:sz w:val="24"/>
          <w:szCs w:val="24"/>
        </w:rPr>
        <w:t xml:space="preserve"> dei suoi comp</w:t>
      </w:r>
      <w:r w:rsidR="00CE1915" w:rsidRPr="00CE1915">
        <w:rPr>
          <w:sz w:val="24"/>
          <w:szCs w:val="24"/>
        </w:rPr>
        <w:t>onenti, ai sensi del DPCM del 07/11/2014, ha una condizione economica valutata con reddito I.S.E. pari ad</w:t>
      </w:r>
      <w:r w:rsidR="0054527D">
        <w:rPr>
          <w:sz w:val="24"/>
          <w:szCs w:val="24"/>
        </w:rPr>
        <w:t xml:space="preserve"> €</w:t>
      </w:r>
      <w:r w:rsidR="00CE1915" w:rsidRPr="00CE1915">
        <w:rPr>
          <w:sz w:val="24"/>
          <w:szCs w:val="24"/>
        </w:rPr>
        <w:t>______________</w:t>
      </w:r>
      <w:r w:rsidR="0054527D">
        <w:rPr>
          <w:sz w:val="24"/>
          <w:szCs w:val="24"/>
        </w:rPr>
        <w:softHyphen/>
      </w:r>
      <w:r w:rsidR="0054527D">
        <w:rPr>
          <w:sz w:val="24"/>
          <w:szCs w:val="24"/>
        </w:rPr>
        <w:softHyphen/>
        <w:t>__________</w:t>
      </w:r>
      <w:r w:rsidR="00CE1915" w:rsidRPr="00CE1915">
        <w:rPr>
          <w:sz w:val="24"/>
          <w:szCs w:val="24"/>
        </w:rPr>
        <w:t>_, ;</w:t>
      </w:r>
    </w:p>
    <w:p w:rsidR="00CE1915" w:rsidRPr="00CE1915" w:rsidRDefault="00CE1915" w:rsidP="00CE1915">
      <w:pPr>
        <w:spacing w:line="360" w:lineRule="auto"/>
        <w:ind w:left="432" w:hanging="432"/>
        <w:rPr>
          <w:i/>
          <w:sz w:val="24"/>
          <w:szCs w:val="24"/>
        </w:rPr>
      </w:pPr>
      <w:r w:rsidRPr="00CE1915">
        <w:rPr>
          <w:sz w:val="24"/>
          <w:szCs w:val="24"/>
        </w:rPr>
        <w:t>Si allega:</w:t>
      </w:r>
    </w:p>
    <w:p w:rsidR="00CE1915" w:rsidRPr="00CE1915" w:rsidRDefault="00CE1915" w:rsidP="0054527D">
      <w:pPr>
        <w:numPr>
          <w:ilvl w:val="0"/>
          <w:numId w:val="2"/>
        </w:numPr>
        <w:ind w:left="357" w:hanging="357"/>
        <w:jc w:val="both"/>
        <w:rPr>
          <w:i/>
          <w:sz w:val="24"/>
          <w:szCs w:val="24"/>
        </w:rPr>
      </w:pPr>
      <w:r w:rsidRPr="00CE1915">
        <w:rPr>
          <w:i/>
          <w:sz w:val="24"/>
          <w:szCs w:val="24"/>
        </w:rPr>
        <w:t>Foto formato tessera;</w:t>
      </w:r>
    </w:p>
    <w:p w:rsidR="00CE1915" w:rsidRPr="00CE1915" w:rsidRDefault="00CE1915" w:rsidP="0054527D">
      <w:pPr>
        <w:numPr>
          <w:ilvl w:val="0"/>
          <w:numId w:val="2"/>
        </w:numPr>
        <w:ind w:left="357" w:hanging="357"/>
        <w:jc w:val="both"/>
        <w:rPr>
          <w:i/>
          <w:sz w:val="24"/>
          <w:szCs w:val="24"/>
        </w:rPr>
      </w:pPr>
      <w:r w:rsidRPr="00CE1915">
        <w:rPr>
          <w:i/>
          <w:sz w:val="24"/>
          <w:szCs w:val="24"/>
        </w:rPr>
        <w:t>Fotocopia di valido documento di riconoscimento (carta d’ identità)</w:t>
      </w:r>
    </w:p>
    <w:p w:rsidR="00CE1915" w:rsidRPr="00CE1915" w:rsidRDefault="00CE1915" w:rsidP="0054527D">
      <w:pPr>
        <w:numPr>
          <w:ilvl w:val="0"/>
          <w:numId w:val="2"/>
        </w:numPr>
        <w:ind w:left="357" w:hanging="357"/>
        <w:jc w:val="both"/>
        <w:rPr>
          <w:i/>
          <w:sz w:val="24"/>
          <w:szCs w:val="24"/>
        </w:rPr>
      </w:pPr>
      <w:r w:rsidRPr="00CE1915">
        <w:rPr>
          <w:i/>
          <w:sz w:val="24"/>
          <w:szCs w:val="24"/>
        </w:rPr>
        <w:t xml:space="preserve">Attestazione </w:t>
      </w:r>
      <w:proofErr w:type="spellStart"/>
      <w:r w:rsidRPr="00CE1915">
        <w:rPr>
          <w:i/>
          <w:sz w:val="24"/>
          <w:szCs w:val="24"/>
        </w:rPr>
        <w:t>I.S.E.E.</w:t>
      </w:r>
      <w:proofErr w:type="spellEnd"/>
    </w:p>
    <w:p w:rsidR="001017A0" w:rsidRDefault="001017A0" w:rsidP="00CE1915">
      <w:pPr>
        <w:spacing w:line="360" w:lineRule="auto"/>
        <w:rPr>
          <w:i/>
          <w:sz w:val="28"/>
        </w:rPr>
      </w:pPr>
    </w:p>
    <w:p w:rsidR="005E065D" w:rsidRDefault="00CE1915" w:rsidP="00CE1915">
      <w:pPr>
        <w:spacing w:line="360" w:lineRule="auto"/>
        <w:rPr>
          <w:sz w:val="24"/>
          <w:szCs w:val="24"/>
        </w:rPr>
      </w:pPr>
      <w:r w:rsidRPr="00CE1915">
        <w:rPr>
          <w:sz w:val="24"/>
          <w:szCs w:val="24"/>
        </w:rPr>
        <w:t>Ai sensi del Decreto Legislativo 30 Giugno 2003 n. 196, il richiedente dà il proprio consenso al trattamento dei propri dati personali per tutte le operazioni e le finalità connesse alla presente istanza.</w:t>
      </w:r>
    </w:p>
    <w:p w:rsidR="001017A0" w:rsidRPr="00CE1915" w:rsidRDefault="001017A0" w:rsidP="00CE1915">
      <w:pPr>
        <w:spacing w:line="360" w:lineRule="auto"/>
        <w:rPr>
          <w:sz w:val="24"/>
          <w:szCs w:val="24"/>
        </w:rPr>
      </w:pPr>
    </w:p>
    <w:p w:rsidR="005E065D" w:rsidRDefault="00CE1915">
      <w:pPr>
        <w:spacing w:line="360" w:lineRule="auto"/>
        <w:ind w:left="432" w:hanging="432"/>
        <w:rPr>
          <w:sz w:val="24"/>
          <w:szCs w:val="24"/>
        </w:rPr>
      </w:pPr>
      <w:proofErr w:type="spellStart"/>
      <w:r>
        <w:rPr>
          <w:sz w:val="24"/>
          <w:szCs w:val="24"/>
        </w:rPr>
        <w:t>Valderice</w:t>
      </w:r>
      <w:proofErr w:type="spellEnd"/>
      <w:r>
        <w:rPr>
          <w:sz w:val="24"/>
          <w:szCs w:val="24"/>
        </w:rPr>
        <w:t>, li____________________</w:t>
      </w:r>
    </w:p>
    <w:p w:rsidR="00CE1915" w:rsidRDefault="00CE1915">
      <w:pPr>
        <w:spacing w:line="360" w:lineRule="auto"/>
        <w:ind w:left="432" w:hanging="43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RICHIEDENTE</w:t>
      </w:r>
    </w:p>
    <w:p w:rsidR="005E065D" w:rsidRDefault="00CE1915" w:rsidP="006E396A">
      <w:pPr>
        <w:spacing w:line="360" w:lineRule="auto"/>
        <w:ind w:left="432" w:hanging="43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E396A">
        <w:rPr>
          <w:sz w:val="24"/>
          <w:szCs w:val="24"/>
        </w:rPr>
        <w:tab/>
      </w:r>
      <w:r w:rsidR="006E396A">
        <w:rPr>
          <w:sz w:val="24"/>
          <w:szCs w:val="24"/>
        </w:rPr>
        <w:tab/>
      </w:r>
      <w:r w:rsidR="006E396A">
        <w:rPr>
          <w:sz w:val="24"/>
          <w:szCs w:val="24"/>
        </w:rPr>
        <w:tab/>
      </w:r>
      <w:r w:rsidR="006E396A">
        <w:rPr>
          <w:sz w:val="24"/>
          <w:szCs w:val="24"/>
        </w:rPr>
        <w:tab/>
      </w:r>
      <w:r w:rsidR="006E396A">
        <w:rPr>
          <w:sz w:val="24"/>
          <w:szCs w:val="24"/>
        </w:rPr>
        <w:tab/>
        <w:t>__________________________</w:t>
      </w:r>
    </w:p>
    <w:p w:rsidR="006E396A" w:rsidRPr="001017A0" w:rsidRDefault="006E396A" w:rsidP="006E396A">
      <w:pPr>
        <w:spacing w:line="360" w:lineRule="auto"/>
        <w:ind w:left="432" w:hanging="432"/>
        <w:rPr>
          <w:b/>
        </w:rPr>
      </w:pPr>
      <w:r w:rsidRPr="001017A0">
        <w:rPr>
          <w:b/>
        </w:rPr>
        <w:t>N.B. Consegnare entro il 30 ottobre 2026</w:t>
      </w:r>
    </w:p>
    <w:sectPr w:rsidR="006E396A" w:rsidRPr="001017A0" w:rsidSect="006E396A">
      <w:pgSz w:w="11906" w:h="16838"/>
      <w:pgMar w:top="567" w:right="1134" w:bottom="993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52A86BEA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40291759"/>
    <w:multiLevelType w:val="multilevel"/>
    <w:tmpl w:val="52A86B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5">
    <w:nsid w:val="68D75F07"/>
    <w:multiLevelType w:val="multilevel"/>
    <w:tmpl w:val="45A2DD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70C342F0"/>
    <w:multiLevelType w:val="hybridMultilevel"/>
    <w:tmpl w:val="8CECC21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/>
  <w:rsids>
    <w:rsidRoot w:val="003E02C8"/>
    <w:rsid w:val="00056426"/>
    <w:rsid w:val="001017A0"/>
    <w:rsid w:val="00181C84"/>
    <w:rsid w:val="001C3DD4"/>
    <w:rsid w:val="00347EE1"/>
    <w:rsid w:val="003E02C8"/>
    <w:rsid w:val="0054527D"/>
    <w:rsid w:val="005E065D"/>
    <w:rsid w:val="006E396A"/>
    <w:rsid w:val="00A95949"/>
    <w:rsid w:val="00BD6614"/>
    <w:rsid w:val="00CD063E"/>
    <w:rsid w:val="00CE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pBdr>
        <w:bottom w:val="single" w:sz="8" w:space="1" w:color="000000"/>
      </w:pBdr>
      <w:spacing w:line="360" w:lineRule="auto"/>
      <w:jc w:val="both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sz w:val="28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WW-Absatz-Standardschriftart1111">
    <w:name w:val="WW-Absatz-Standardschriftart1111"/>
  </w:style>
  <w:style w:type="character" w:customStyle="1" w:styleId="Caratterepredefinitoparagrafo">
    <w:name w:val="Carattere predefinito paragrafo"/>
  </w:style>
  <w:style w:type="character" w:customStyle="1" w:styleId="Caratterenotadichiusura">
    <w:name w:val="Carattere nota di chiusura"/>
    <w:basedOn w:val="Caratterepredefinitoparagrafo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">
    <w:name w:val="Body Text"/>
    <w:basedOn w:val="Normale"/>
    <w:pPr>
      <w:pBdr>
        <w:bottom w:val="single" w:sz="8" w:space="1" w:color="000000"/>
      </w:pBdr>
      <w:spacing w:line="360" w:lineRule="auto"/>
      <w:jc w:val="both"/>
    </w:pPr>
    <w:rPr>
      <w:sz w:val="28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stonotadichiusura">
    <w:name w:val="endnote text"/>
    <w:basedOn w:val="Normale"/>
  </w:style>
  <w:style w:type="paragraph" w:styleId="Rientrocorpodeltesto">
    <w:name w:val="Body Text Indent"/>
    <w:basedOn w:val="Normale"/>
    <w:pPr>
      <w:spacing w:line="360" w:lineRule="auto"/>
      <w:ind w:firstLine="284"/>
      <w:jc w:val="both"/>
    </w:pPr>
    <w:rPr>
      <w:sz w:val="28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Amministratore</cp:lastModifiedBy>
  <cp:revision>2</cp:revision>
  <cp:lastPrinted>2026-09-29T07:18:00Z</cp:lastPrinted>
  <dcterms:created xsi:type="dcterms:W3CDTF">2026-09-29T08:09:00Z</dcterms:created>
  <dcterms:modified xsi:type="dcterms:W3CDTF">2026-09-29T08:09:00Z</dcterms:modified>
</cp:coreProperties>
</file>